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0367" w:rsidRPr="006B4B9C" w:rsidRDefault="00550367" w:rsidP="00550367">
      <w:pPr>
        <w:pStyle w:val="p1"/>
        <w:rPr>
          <w:b/>
          <w:bCs/>
          <w:sz w:val="24"/>
          <w:szCs w:val="24"/>
          <w:lang w:val="ru-RU"/>
        </w:rPr>
      </w:pPr>
      <w:r w:rsidRPr="006B4B9C">
        <w:rPr>
          <w:b/>
          <w:bCs/>
          <w:sz w:val="24"/>
          <w:szCs w:val="24"/>
          <w:lang w:val="ru-RU"/>
        </w:rPr>
        <w:t xml:space="preserve">Воскресная проповедь, </w:t>
      </w:r>
      <w:r w:rsidR="00C22D97" w:rsidRPr="006B4B9C">
        <w:rPr>
          <w:b/>
          <w:bCs/>
          <w:sz w:val="24"/>
          <w:szCs w:val="24"/>
          <w:lang w:val="ru-RU"/>
        </w:rPr>
        <w:t>16</w:t>
      </w:r>
      <w:r w:rsidRPr="006B4B9C">
        <w:rPr>
          <w:b/>
          <w:bCs/>
          <w:sz w:val="24"/>
          <w:szCs w:val="24"/>
          <w:lang w:val="ru-RU"/>
        </w:rPr>
        <w:t>.0</w:t>
      </w:r>
      <w:r w:rsidR="00CD2DEE" w:rsidRPr="006B4B9C">
        <w:rPr>
          <w:b/>
          <w:bCs/>
          <w:sz w:val="24"/>
          <w:szCs w:val="24"/>
          <w:lang w:val="ru-RU"/>
        </w:rPr>
        <w:t>3</w:t>
      </w:r>
      <w:r w:rsidRPr="006B4B9C">
        <w:rPr>
          <w:b/>
          <w:bCs/>
          <w:sz w:val="24"/>
          <w:szCs w:val="24"/>
          <w:lang w:val="ru-RU"/>
        </w:rPr>
        <w:t>.202</w:t>
      </w:r>
      <w:r w:rsidR="00B81DE2" w:rsidRPr="006B4B9C">
        <w:rPr>
          <w:b/>
          <w:bCs/>
          <w:sz w:val="24"/>
          <w:szCs w:val="24"/>
          <w:lang w:val="ru-RU"/>
        </w:rPr>
        <w:t>5</w:t>
      </w:r>
    </w:p>
    <w:p w:rsidR="00550367" w:rsidRPr="006B4B9C" w:rsidRDefault="00550367" w:rsidP="00550367">
      <w:pPr>
        <w:pStyle w:val="p1"/>
        <w:rPr>
          <w:b/>
          <w:bCs/>
          <w:sz w:val="24"/>
          <w:szCs w:val="24"/>
          <w:lang w:val="ru-RU"/>
        </w:rPr>
      </w:pPr>
      <w:r w:rsidRPr="006B4B9C">
        <w:rPr>
          <w:b/>
          <w:bCs/>
          <w:sz w:val="24"/>
          <w:szCs w:val="24"/>
          <w:lang w:val="ru-RU"/>
        </w:rPr>
        <w:t xml:space="preserve">Проповедует </w:t>
      </w:r>
      <w:r w:rsidR="006B4B9C" w:rsidRPr="006B4B9C">
        <w:rPr>
          <w:b/>
          <w:bCs/>
          <w:sz w:val="24"/>
          <w:szCs w:val="24"/>
          <w:lang w:val="ru-RU"/>
        </w:rPr>
        <w:t>Василий</w:t>
      </w:r>
      <w:r w:rsidR="00816982" w:rsidRPr="006B4B9C">
        <w:rPr>
          <w:b/>
          <w:bCs/>
          <w:sz w:val="24"/>
          <w:szCs w:val="24"/>
          <w:lang w:val="ru-RU"/>
        </w:rPr>
        <w:t xml:space="preserve"> Статкевич</w:t>
      </w:r>
    </w:p>
    <w:p w:rsidR="00816982" w:rsidRPr="006B4B9C" w:rsidRDefault="00816982" w:rsidP="0081698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B81DE2" w:rsidRPr="006B4B9C" w:rsidRDefault="00B81DE2" w:rsidP="00B81DE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b/>
          <w:bCs/>
          <w:kern w:val="1"/>
          <w:lang w:val="ru-RU"/>
        </w:rPr>
        <w:t>Тема «Прощайте и придерживайтесь доброго исповедания»</w:t>
      </w:r>
      <w:r w:rsidR="004851DA" w:rsidRPr="006B4B9C">
        <w:rPr>
          <w:b/>
          <w:bCs/>
          <w:kern w:val="1"/>
          <w:lang w:val="ru-RU"/>
        </w:rPr>
        <w:t xml:space="preserve">, часть </w:t>
      </w:r>
      <w:r w:rsidR="00C22D97" w:rsidRPr="006B4B9C">
        <w:rPr>
          <w:b/>
          <w:bCs/>
          <w:kern w:val="1"/>
          <w:lang w:val="ru-RU"/>
        </w:rPr>
        <w:t>4</w:t>
      </w:r>
      <w:r w:rsidRPr="006B4B9C">
        <w:rPr>
          <w:b/>
          <w:bCs/>
          <w:kern w:val="1"/>
          <w:lang w:val="ru-RU"/>
        </w:rPr>
        <w:t xml:space="preserve"> </w:t>
      </w:r>
      <w:r w:rsidRPr="006B4B9C">
        <w:rPr>
          <w:kern w:val="1"/>
          <w:lang w:val="ru-RU"/>
        </w:rPr>
        <w:t>(</w:t>
      </w:r>
      <w:r w:rsidR="006B4B9C" w:rsidRPr="006B4B9C">
        <w:rPr>
          <w:bCs/>
          <w:kern w:val="1"/>
          <w:lang w:val="ru-RU"/>
        </w:rPr>
        <w:t>4</w:t>
      </w:r>
      <w:r w:rsidR="006B4B9C" w:rsidRPr="006B4B9C">
        <w:rPr>
          <w:b/>
          <w:bCs/>
          <w:kern w:val="1"/>
          <w:lang w:val="ru-RU"/>
        </w:rPr>
        <w:t xml:space="preserve"> </w:t>
      </w:r>
      <w:r w:rsidR="006B4B9C" w:rsidRPr="006B4B9C">
        <w:rPr>
          <w:kern w:val="1"/>
          <w:lang w:val="ru-RU"/>
        </w:rPr>
        <w:t>пункт из наставления в вере)</w:t>
      </w:r>
    </w:p>
    <w:p w:rsidR="00B81DE2" w:rsidRPr="006B4B9C" w:rsidRDefault="00B81DE2" w:rsidP="00B81DE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b/>
          <w:bCs/>
          <w:kern w:val="1"/>
          <w:lang w:val="ru-RU"/>
        </w:rPr>
        <w:t>Цель «Научиться анализировать свою жизнь на основании Слова Божьего»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 xml:space="preserve">Вначале обратим внимание на стихи из Послания к </w:t>
      </w:r>
      <w:proofErr w:type="spellStart"/>
      <w:r w:rsidRPr="006B4B9C">
        <w:rPr>
          <w:b/>
          <w:bCs/>
          <w:kern w:val="1"/>
          <w:lang w:val="ru-RU"/>
        </w:rPr>
        <w:t>Колоссянам</w:t>
      </w:r>
      <w:proofErr w:type="spellEnd"/>
      <w:r w:rsidRPr="006B4B9C">
        <w:rPr>
          <w:b/>
          <w:bCs/>
          <w:kern w:val="1"/>
          <w:lang w:val="ru-RU"/>
        </w:rPr>
        <w:t xml:space="preserve"> 1:12-14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12 Благодаря Бога и Отца, призвавшего нас </w:t>
      </w:r>
      <w:r w:rsidRPr="006B4B9C">
        <w:rPr>
          <w:b/>
          <w:bCs/>
          <w:i/>
          <w:iCs/>
          <w:kern w:val="1"/>
          <w:lang w:val="ru-RU"/>
        </w:rPr>
        <w:t>к участию в наследии</w:t>
      </w:r>
      <w:r w:rsidRPr="006B4B9C">
        <w:rPr>
          <w:i/>
          <w:iCs/>
          <w:kern w:val="1"/>
          <w:lang w:val="ru-RU"/>
        </w:rPr>
        <w:t xml:space="preserve"> святых во свете,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13 </w:t>
      </w:r>
      <w:r w:rsidRPr="006B4B9C">
        <w:rPr>
          <w:b/>
          <w:bCs/>
          <w:i/>
          <w:iCs/>
          <w:kern w:val="1"/>
          <w:lang w:val="ru-RU"/>
        </w:rPr>
        <w:t xml:space="preserve">избавившего нас от власти тьмы </w:t>
      </w:r>
      <w:r w:rsidRPr="006B4B9C">
        <w:rPr>
          <w:i/>
          <w:iCs/>
          <w:kern w:val="1"/>
          <w:lang w:val="ru-RU"/>
        </w:rPr>
        <w:t xml:space="preserve">и </w:t>
      </w:r>
      <w:r w:rsidRPr="006B4B9C">
        <w:rPr>
          <w:b/>
          <w:bCs/>
          <w:i/>
          <w:iCs/>
          <w:kern w:val="1"/>
          <w:lang w:val="ru-RU"/>
        </w:rPr>
        <w:t>введшего в Царство возлюбленного Сына Своего,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14 в Котором мы имеем </w:t>
      </w:r>
      <w:r w:rsidRPr="006B4B9C">
        <w:rPr>
          <w:b/>
          <w:bCs/>
          <w:i/>
          <w:iCs/>
          <w:kern w:val="1"/>
          <w:u w:val="single"/>
          <w:lang w:val="ru-RU"/>
        </w:rPr>
        <w:t>искупление</w:t>
      </w:r>
      <w:r w:rsidRPr="006B4B9C">
        <w:rPr>
          <w:i/>
          <w:iCs/>
          <w:kern w:val="1"/>
          <w:lang w:val="ru-RU"/>
        </w:rPr>
        <w:t xml:space="preserve"> </w:t>
      </w:r>
      <w:proofErr w:type="spellStart"/>
      <w:r w:rsidRPr="006B4B9C">
        <w:rPr>
          <w:b/>
          <w:bCs/>
          <w:i/>
          <w:iCs/>
          <w:kern w:val="1"/>
          <w:u w:val="single"/>
          <w:lang w:val="ru-RU"/>
        </w:rPr>
        <w:t>Кровию</w:t>
      </w:r>
      <w:proofErr w:type="spellEnd"/>
      <w:r w:rsidRPr="006B4B9C">
        <w:rPr>
          <w:b/>
          <w:bCs/>
          <w:i/>
          <w:iCs/>
          <w:kern w:val="1"/>
          <w:u w:val="single"/>
          <w:lang w:val="ru-RU"/>
        </w:rPr>
        <w:t xml:space="preserve"> Его </w:t>
      </w:r>
      <w:r w:rsidRPr="006B4B9C">
        <w:rPr>
          <w:i/>
          <w:iCs/>
          <w:kern w:val="1"/>
          <w:lang w:val="ru-RU"/>
        </w:rPr>
        <w:t xml:space="preserve">и </w:t>
      </w:r>
      <w:r w:rsidRPr="006B4B9C">
        <w:rPr>
          <w:b/>
          <w:bCs/>
          <w:i/>
          <w:iCs/>
          <w:kern w:val="1"/>
          <w:u w:val="single"/>
          <w:lang w:val="ru-RU"/>
        </w:rPr>
        <w:t>прощение грехов</w:t>
      </w:r>
      <w:r w:rsidRPr="006B4B9C">
        <w:rPr>
          <w:i/>
          <w:iCs/>
          <w:kern w:val="1"/>
          <w:lang w:val="ru-RU"/>
        </w:rPr>
        <w:t>,»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 xml:space="preserve">Что важно принять на уровне веры? Это, что Сам Бог Отец через Иисуса Христа Духом Святым осуществил </w:t>
      </w:r>
      <w:r w:rsidRPr="006B4B9C">
        <w:rPr>
          <w:b/>
          <w:bCs/>
          <w:kern w:val="1"/>
          <w:lang w:val="ru-RU"/>
        </w:rPr>
        <w:t xml:space="preserve">искупление </w:t>
      </w:r>
      <w:r w:rsidRPr="006B4B9C">
        <w:rPr>
          <w:kern w:val="1"/>
          <w:lang w:val="ru-RU"/>
        </w:rPr>
        <w:t>(</w:t>
      </w:r>
      <w:r w:rsidRPr="006B4B9C">
        <w:rPr>
          <w:kern w:val="1"/>
          <w:u w:val="single"/>
          <w:lang w:val="ru-RU"/>
        </w:rPr>
        <w:t xml:space="preserve">я уже </w:t>
      </w:r>
      <w:r w:rsidRPr="006B4B9C">
        <w:rPr>
          <w:b/>
          <w:bCs/>
          <w:kern w:val="1"/>
          <w:u w:val="single"/>
          <w:lang w:val="ru-RU"/>
        </w:rPr>
        <w:t>избавлен</w:t>
      </w:r>
      <w:r w:rsidRPr="006B4B9C">
        <w:rPr>
          <w:kern w:val="1"/>
          <w:u w:val="single"/>
          <w:lang w:val="ru-RU"/>
        </w:rPr>
        <w:t xml:space="preserve"> от тьмы и введен в царство Иисуса)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b/>
          <w:bCs/>
          <w:kern w:val="1"/>
          <w:u w:val="single"/>
          <w:lang w:val="ru-RU"/>
        </w:rPr>
        <w:t>Прощение</w:t>
      </w:r>
      <w:r w:rsidRPr="006B4B9C">
        <w:rPr>
          <w:kern w:val="1"/>
          <w:lang w:val="ru-RU"/>
        </w:rPr>
        <w:t xml:space="preserve"> (</w:t>
      </w:r>
      <w:r w:rsidRPr="006B4B9C">
        <w:rPr>
          <w:kern w:val="1"/>
          <w:u w:val="single"/>
          <w:lang w:val="ru-RU"/>
        </w:rPr>
        <w:t>определение</w:t>
      </w:r>
      <w:r w:rsidRPr="006B4B9C">
        <w:rPr>
          <w:kern w:val="1"/>
          <w:lang w:val="ru-RU"/>
        </w:rPr>
        <w:t xml:space="preserve">) — </w:t>
      </w:r>
      <w:r w:rsidRPr="006B4B9C">
        <w:rPr>
          <w:i/>
          <w:iCs/>
          <w:kern w:val="1"/>
          <w:lang w:val="ru-RU"/>
        </w:rPr>
        <w:t>это</w:t>
      </w:r>
      <w:r w:rsidRPr="006B4B9C">
        <w:rPr>
          <w:kern w:val="1"/>
          <w:lang w:val="ru-RU"/>
        </w:rPr>
        <w:t xml:space="preserve"> </w:t>
      </w:r>
      <w:r w:rsidRPr="006B4B9C">
        <w:rPr>
          <w:i/>
          <w:iCs/>
          <w:kern w:val="1"/>
          <w:lang w:val="ru-RU"/>
        </w:rPr>
        <w:t>отпущение вины, освобождение от заслуженного наказания (помилование, амнистия). Также — отказ от личной обиды, недобрых чувств к виновному, а также отказ от мести или требований расплаты и компенсации за понесённые убытки и страдания.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numPr>
          <w:ilvl w:val="0"/>
          <w:numId w:val="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</w:rPr>
      </w:pPr>
      <w:r w:rsidRPr="006B4B9C">
        <w:rPr>
          <w:b/>
          <w:bCs/>
          <w:kern w:val="1"/>
          <w:lang w:val="ru-RU"/>
        </w:rPr>
        <w:t xml:space="preserve">Непрощение, как чувство, в Библии не упоминается. </w:t>
      </w:r>
      <w:proofErr w:type="spellStart"/>
      <w:r w:rsidRPr="006B4B9C">
        <w:rPr>
          <w:b/>
          <w:bCs/>
          <w:kern w:val="1"/>
        </w:rPr>
        <w:t>Нет</w:t>
      </w:r>
      <w:proofErr w:type="spellEnd"/>
      <w:r w:rsidRPr="006B4B9C">
        <w:rPr>
          <w:b/>
          <w:bCs/>
          <w:kern w:val="1"/>
        </w:rPr>
        <w:t xml:space="preserve"> </w:t>
      </w:r>
      <w:proofErr w:type="spellStart"/>
      <w:r w:rsidRPr="006B4B9C">
        <w:rPr>
          <w:b/>
          <w:bCs/>
          <w:kern w:val="1"/>
        </w:rPr>
        <w:t>такого</w:t>
      </w:r>
      <w:proofErr w:type="spellEnd"/>
      <w:r w:rsidRPr="006B4B9C">
        <w:rPr>
          <w:b/>
          <w:bCs/>
          <w:kern w:val="1"/>
        </w:rPr>
        <w:t xml:space="preserve"> </w:t>
      </w:r>
      <w:proofErr w:type="spellStart"/>
      <w:r w:rsidRPr="006B4B9C">
        <w:rPr>
          <w:b/>
          <w:bCs/>
          <w:kern w:val="1"/>
        </w:rPr>
        <w:t>чувства</w:t>
      </w:r>
      <w:proofErr w:type="spellEnd"/>
      <w:r w:rsidRPr="006B4B9C">
        <w:rPr>
          <w:b/>
          <w:bCs/>
          <w:kern w:val="1"/>
        </w:rPr>
        <w:t xml:space="preserve"> — </w:t>
      </w:r>
      <w:proofErr w:type="spellStart"/>
      <w:r w:rsidRPr="006B4B9C">
        <w:rPr>
          <w:b/>
          <w:bCs/>
          <w:kern w:val="1"/>
        </w:rPr>
        <w:t>непрощение</w:t>
      </w:r>
      <w:proofErr w:type="spellEnd"/>
      <w:r w:rsidRPr="006B4B9C">
        <w:rPr>
          <w:b/>
          <w:bCs/>
          <w:kern w:val="1"/>
        </w:rPr>
        <w:t xml:space="preserve">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— Есть гнев, злоба, ненависть, обида, презрение, осуждение и тому подобное. Таковы проявления плоти и они приводят к нежеланию прощать.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— Человеком, пребывающим в позиции непрощения, правит гнев и горечь (Иисус назвал такого человека злым рабом Мтф.18:32). Поэтому непрощение ужасно и разрушительно во всех сферах: духовной, душевной и физической.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u w:val="single"/>
          <w:lang w:val="ru-RU"/>
        </w:rPr>
        <w:t>— С ним невозможно полноценно жить и наслаждаться жизнью, за которую была принесена жертва Иисуса Христа.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— Непрощение подобно яду, который быстро распространяется и поражает весь организм. Как капля чернил, растворенная в стакане воды,</w:t>
      </w:r>
      <w:r w:rsidRPr="006B4B9C">
        <w:rPr>
          <w:kern w:val="1"/>
        </w:rPr>
        <w:t> </w:t>
      </w:r>
      <w:r w:rsidRPr="006B4B9C">
        <w:rPr>
          <w:kern w:val="1"/>
          <w:lang w:val="ru-RU"/>
        </w:rPr>
        <w:t xml:space="preserve"> непрощение в конечном счете поражает душу и сердце, и разрушает нашу личность.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numPr>
          <w:ilvl w:val="0"/>
          <w:numId w:val="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b/>
          <w:bCs/>
          <w:kern w:val="1"/>
          <w:lang w:val="ru-RU"/>
        </w:rPr>
        <w:t>Исследуя данную тему прощения и исповедания, рассмотрим следующие места из Писания.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Лк.23:32-37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32 Вели с Ним на смерть и двух злодеев.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33 И когда пришли на место, называемое Лобное, там распяли Его и злодеев, одного по правую, а другого по левую сторону.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34 Иисус же </w:t>
      </w:r>
      <w:r w:rsidRPr="006B4B9C">
        <w:rPr>
          <w:b/>
          <w:bCs/>
          <w:i/>
          <w:iCs/>
          <w:kern w:val="1"/>
          <w:lang w:val="ru-RU"/>
        </w:rPr>
        <w:t>говорил</w:t>
      </w:r>
      <w:r w:rsidRPr="006B4B9C">
        <w:rPr>
          <w:i/>
          <w:iCs/>
          <w:kern w:val="1"/>
          <w:lang w:val="ru-RU"/>
        </w:rPr>
        <w:t xml:space="preserve">: </w:t>
      </w:r>
      <w:r w:rsidRPr="006B4B9C">
        <w:rPr>
          <w:b/>
          <w:bCs/>
          <w:i/>
          <w:iCs/>
          <w:kern w:val="1"/>
          <w:lang w:val="ru-RU"/>
        </w:rPr>
        <w:t>Отче! прости им, ибо не знают, что делают.</w:t>
      </w:r>
      <w:r w:rsidRPr="006B4B9C">
        <w:rPr>
          <w:i/>
          <w:iCs/>
          <w:kern w:val="1"/>
          <w:lang w:val="ru-RU"/>
        </w:rPr>
        <w:t xml:space="preserve"> И делили одежды Его, бросая жребий.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35 И стоял народ и смотрел. Насмехались же вместе с ними и начальники, говоря: других спасал; пусть спасет Себя Самого, если Он Христос, избранный Божий.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>36 Также и воины ругались над Ним, подходя и поднося Ему уксус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37 и говоря: если Ты Царь Иудейский, спаси Себя Самого.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lastRenderedPageBreak/>
        <w:t xml:space="preserve">Важно учитывать, что слова произнесённые Христом </w:t>
      </w:r>
      <w:r w:rsidRPr="006B4B9C">
        <w:rPr>
          <w:i/>
          <w:iCs/>
          <w:kern w:val="1"/>
        </w:rPr>
        <w:t> </w:t>
      </w:r>
      <w:r w:rsidRPr="006B4B9C">
        <w:rPr>
          <w:i/>
          <w:iCs/>
          <w:kern w:val="1"/>
          <w:lang w:val="ru-RU"/>
        </w:rPr>
        <w:t>«</w:t>
      </w:r>
      <w:r w:rsidRPr="006B4B9C">
        <w:rPr>
          <w:b/>
          <w:bCs/>
          <w:i/>
          <w:iCs/>
          <w:kern w:val="1"/>
          <w:lang w:val="ru-RU"/>
        </w:rPr>
        <w:t xml:space="preserve">Отче! прости им, ибо не знают, что делают» </w:t>
      </w:r>
      <w:r w:rsidRPr="006B4B9C">
        <w:rPr>
          <w:kern w:val="1"/>
          <w:lang w:val="ru-RU"/>
        </w:rPr>
        <w:t>прозвучали, когда Он был распят. Выслушивать насмешки и ругательства от людей и просить за них прощение, способен был только Христос.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Это место Писания является хорошим доказательством, что если при распятии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природа Любви и Света просит прощение, то при других обстоятельствах это будет происходить тем более.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numPr>
          <w:ilvl w:val="0"/>
          <w:numId w:val="3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b/>
          <w:bCs/>
          <w:kern w:val="1"/>
          <w:lang w:val="ru-RU"/>
        </w:rPr>
        <w:t>Далее рассмотрим, как Иисус учит правильно восстанавливать утраченные взаимоотношения среди братьев.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Мф.18:15-22,32-35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15 Если же согрешит против тебя брат твой, пойди и обличи его между тобою и им одним; если послушает тебя, то приобрел ты брата твоего;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16 если же не послушает, возьми с собою еще одного или двух, дабы устами двух или трех свидетелей подтвердилось всякое слово; 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17 если же не послушает их, скажи церкви; а если и церкви не послушает, то да будет он тебе, как язычник и мытарь.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Иисус даёт поэтапную инструкцию, как должны вести себя верующие люди для восстановления отношений. Другими словами, Иисус говорит о церковной дисциплине.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18 Истинно говорю вам: что вы </w:t>
      </w:r>
      <w:r w:rsidRPr="006B4B9C">
        <w:rPr>
          <w:b/>
          <w:bCs/>
          <w:i/>
          <w:iCs/>
          <w:kern w:val="1"/>
          <w:lang w:val="ru-RU"/>
        </w:rPr>
        <w:t>свяжете</w:t>
      </w:r>
      <w:r w:rsidRPr="006B4B9C">
        <w:rPr>
          <w:i/>
          <w:iCs/>
          <w:kern w:val="1"/>
          <w:lang w:val="ru-RU"/>
        </w:rPr>
        <w:t xml:space="preserve"> на земле, то будет </w:t>
      </w:r>
      <w:r w:rsidRPr="006B4B9C">
        <w:rPr>
          <w:b/>
          <w:bCs/>
          <w:i/>
          <w:iCs/>
          <w:kern w:val="1"/>
          <w:lang w:val="ru-RU"/>
        </w:rPr>
        <w:t>связано</w:t>
      </w:r>
      <w:r w:rsidRPr="006B4B9C">
        <w:rPr>
          <w:i/>
          <w:iCs/>
          <w:kern w:val="1"/>
          <w:lang w:val="ru-RU"/>
        </w:rPr>
        <w:t xml:space="preserve"> на небе; и что </w:t>
      </w:r>
      <w:r w:rsidRPr="006B4B9C">
        <w:rPr>
          <w:b/>
          <w:bCs/>
          <w:i/>
          <w:iCs/>
          <w:kern w:val="1"/>
          <w:lang w:val="ru-RU"/>
        </w:rPr>
        <w:t>разрешите</w:t>
      </w:r>
      <w:r w:rsidRPr="006B4B9C">
        <w:rPr>
          <w:i/>
          <w:iCs/>
          <w:kern w:val="1"/>
          <w:lang w:val="ru-RU"/>
        </w:rPr>
        <w:t xml:space="preserve"> на земле, то будет </w:t>
      </w:r>
      <w:r w:rsidRPr="006B4B9C">
        <w:rPr>
          <w:b/>
          <w:bCs/>
          <w:i/>
          <w:iCs/>
          <w:kern w:val="1"/>
          <w:lang w:val="ru-RU"/>
        </w:rPr>
        <w:t>разрешено</w:t>
      </w:r>
      <w:r w:rsidRPr="006B4B9C">
        <w:rPr>
          <w:i/>
          <w:iCs/>
          <w:kern w:val="1"/>
          <w:lang w:val="ru-RU"/>
        </w:rPr>
        <w:t xml:space="preserve"> на небе.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19 Истинно также говорю вам, что если двое из вас </w:t>
      </w:r>
      <w:r w:rsidRPr="006B4B9C">
        <w:rPr>
          <w:b/>
          <w:bCs/>
          <w:i/>
          <w:iCs/>
          <w:kern w:val="1"/>
          <w:lang w:val="ru-RU"/>
        </w:rPr>
        <w:t>согласятся</w:t>
      </w:r>
      <w:r w:rsidRPr="006B4B9C">
        <w:rPr>
          <w:i/>
          <w:iCs/>
          <w:kern w:val="1"/>
          <w:lang w:val="ru-RU"/>
        </w:rPr>
        <w:t xml:space="preserve"> на земле просить о всяком деле, то, чего бы ни </w:t>
      </w:r>
      <w:r w:rsidRPr="006B4B9C">
        <w:rPr>
          <w:b/>
          <w:bCs/>
          <w:i/>
          <w:iCs/>
          <w:kern w:val="1"/>
          <w:lang w:val="ru-RU"/>
        </w:rPr>
        <w:t>попросили</w:t>
      </w:r>
      <w:r w:rsidRPr="006B4B9C">
        <w:rPr>
          <w:i/>
          <w:iCs/>
          <w:kern w:val="1"/>
          <w:lang w:val="ru-RU"/>
        </w:rPr>
        <w:t xml:space="preserve">, </w:t>
      </w:r>
      <w:r w:rsidRPr="006B4B9C">
        <w:rPr>
          <w:b/>
          <w:bCs/>
          <w:i/>
          <w:iCs/>
          <w:kern w:val="1"/>
          <w:lang w:val="ru-RU"/>
        </w:rPr>
        <w:t xml:space="preserve">будет им </w:t>
      </w:r>
      <w:r w:rsidRPr="006B4B9C">
        <w:rPr>
          <w:i/>
          <w:iCs/>
          <w:kern w:val="1"/>
          <w:lang w:val="ru-RU"/>
        </w:rPr>
        <w:t>от Отца Моего Небесного,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</w:rPr>
      </w:pPr>
      <w:r w:rsidRPr="006B4B9C">
        <w:rPr>
          <w:i/>
          <w:iCs/>
          <w:kern w:val="1"/>
          <w:lang w:val="ru-RU"/>
        </w:rPr>
        <w:t xml:space="preserve">20 ибо, где двое или трое собраны во имя Мое, там Я посреди них. </w:t>
      </w:r>
      <w:r w:rsidRPr="006B4B9C">
        <w:rPr>
          <w:i/>
          <w:iCs/>
          <w:kern w:val="1"/>
        </w:rPr>
        <w:t> 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Три вышеизложенных стиха говорят о действиях двух или более верующих.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В 19 стихе Иисус говорит о просьбе «</w:t>
      </w:r>
      <w:r w:rsidRPr="006B4B9C">
        <w:rPr>
          <w:i/>
          <w:iCs/>
          <w:kern w:val="1"/>
          <w:lang w:val="ru-RU"/>
        </w:rPr>
        <w:t xml:space="preserve">просить о всяком деле» и «будет им от Отца Моего Небесного». </w:t>
      </w:r>
      <w:r w:rsidRPr="006B4B9C">
        <w:rPr>
          <w:kern w:val="1"/>
          <w:lang w:val="ru-RU"/>
        </w:rPr>
        <w:t xml:space="preserve">Скорее всего глубина вышеизложенного будет понятна тем верующим, которые разобрались, что значить просить в пределах воли Отца и давать себе отчёт, что </w:t>
      </w:r>
      <w:r w:rsidRPr="006B4B9C">
        <w:rPr>
          <w:b/>
          <w:bCs/>
          <w:kern w:val="1"/>
          <w:lang w:val="ru-RU"/>
        </w:rPr>
        <w:t>дух непрощения</w:t>
      </w:r>
      <w:r w:rsidRPr="006B4B9C">
        <w:rPr>
          <w:kern w:val="1"/>
          <w:lang w:val="ru-RU"/>
        </w:rPr>
        <w:t xml:space="preserve"> не имеет влияния на их жизнь и на их молитвы.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21 Тогда Петр приступил к Нему и сказал: </w:t>
      </w:r>
      <w:r w:rsidRPr="006B4B9C">
        <w:rPr>
          <w:b/>
          <w:bCs/>
          <w:i/>
          <w:iCs/>
          <w:kern w:val="1"/>
          <w:lang w:val="ru-RU"/>
        </w:rPr>
        <w:t>Господи! сколько раз прощать брату моему, согрешающему против меня? до семи ли раз?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i/>
          <w:iCs/>
          <w:kern w:val="1"/>
          <w:lang w:val="ru-RU"/>
        </w:rPr>
      </w:pPr>
      <w:r w:rsidRPr="006B4B9C">
        <w:rPr>
          <w:b/>
          <w:bCs/>
          <w:i/>
          <w:iCs/>
          <w:kern w:val="1"/>
          <w:lang w:val="ru-RU"/>
        </w:rPr>
        <w:t xml:space="preserve">22 Иисус говорит ему: не говорю тебе: до семи раз, но до </w:t>
      </w:r>
      <w:proofErr w:type="spellStart"/>
      <w:r w:rsidRPr="006B4B9C">
        <w:rPr>
          <w:b/>
          <w:bCs/>
          <w:i/>
          <w:iCs/>
          <w:kern w:val="1"/>
          <w:lang w:val="ru-RU"/>
        </w:rPr>
        <w:t>седмижды</w:t>
      </w:r>
      <w:proofErr w:type="spellEnd"/>
      <w:r w:rsidRPr="006B4B9C">
        <w:rPr>
          <w:b/>
          <w:bCs/>
          <w:i/>
          <w:iCs/>
          <w:kern w:val="1"/>
          <w:lang w:val="ru-RU"/>
        </w:rPr>
        <w:t xml:space="preserve"> семидесяти раз.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Данные стихи ещё больше подчёркивают, как непрощение может быть причиной для разрушения отношений. Не случайно Пётр задаёт вопрос о количестве прощений. Во все времена вопрос прощения был актуальным и остаётся таким же и в настоящее время.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 xml:space="preserve">Ответ Иисуса для того времени был </w:t>
      </w:r>
      <w:proofErr w:type="spellStart"/>
      <w:r w:rsidRPr="006B4B9C">
        <w:rPr>
          <w:kern w:val="1"/>
          <w:lang w:val="ru-RU"/>
        </w:rPr>
        <w:t>неудобовразумительным</w:t>
      </w:r>
      <w:proofErr w:type="spellEnd"/>
      <w:r w:rsidRPr="006B4B9C">
        <w:rPr>
          <w:kern w:val="1"/>
          <w:lang w:val="ru-RU"/>
        </w:rPr>
        <w:t>. Потому что прощать такое количество раз способна только природа Любви и Света. Сама природа — это сущность и способность пребывания в прощении.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lastRenderedPageBreak/>
        <w:t>Иисус говорил на опережение, что их ожидает в будущем, когда Он Сам будет пребывать в уверовавшем человеке:</w:t>
      </w:r>
      <w:r w:rsidRPr="006B4B9C">
        <w:rPr>
          <w:i/>
          <w:iCs/>
          <w:kern w:val="1"/>
          <w:lang w:val="ru-RU"/>
        </w:rPr>
        <w:t xml:space="preserve"> </w:t>
      </w:r>
      <w:r w:rsidRPr="006B4B9C">
        <w:rPr>
          <w:b/>
          <w:bCs/>
          <w:i/>
          <w:iCs/>
          <w:kern w:val="1"/>
          <w:lang w:val="ru-RU"/>
        </w:rPr>
        <w:t xml:space="preserve">и уже не я живу, но живет во мне Христос </w:t>
      </w:r>
      <w:r w:rsidRPr="006B4B9C">
        <w:rPr>
          <w:b/>
          <w:bCs/>
          <w:kern w:val="1"/>
          <w:lang w:val="ru-RU"/>
        </w:rPr>
        <w:t>(Гал.2:20)</w:t>
      </w:r>
      <w:r w:rsidRPr="006B4B9C">
        <w:rPr>
          <w:kern w:val="1"/>
          <w:lang w:val="ru-RU"/>
        </w:rPr>
        <w:t>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kern w:val="1"/>
          <w:u w:val="single"/>
          <w:lang w:val="ru-RU"/>
        </w:rPr>
        <w:t xml:space="preserve">Подобное вышеизложенному Иисус говорит в Евангелии от Луки.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Лк.17:3-5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kern w:val="1"/>
          <w:lang w:val="ru-RU"/>
        </w:rPr>
      </w:pPr>
      <w:bookmarkStart w:id="0" w:name="_GoBack"/>
      <w:r w:rsidRPr="006B4B9C">
        <w:rPr>
          <w:i/>
          <w:kern w:val="1"/>
          <w:lang w:val="ru-RU"/>
        </w:rPr>
        <w:t xml:space="preserve">3 Наблюдайте за собою. Если же согрешит против тебя брат твой, выговори ему; и если покается, прости ему;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kern w:val="1"/>
          <w:lang w:val="ru-RU"/>
        </w:rPr>
      </w:pPr>
      <w:r w:rsidRPr="006B4B9C">
        <w:rPr>
          <w:i/>
          <w:kern w:val="1"/>
          <w:lang w:val="ru-RU"/>
        </w:rPr>
        <w:t xml:space="preserve">4 и если семь раз в день согрешит против тебя и семь раз в день обратится, и скажет: каюсь, — прости ему.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kern w:val="1"/>
          <w:lang w:val="ru-RU"/>
        </w:rPr>
        <w:t xml:space="preserve">5 И сказали Апостолы Господу: умножь в нас веру. </w:t>
      </w:r>
    </w:p>
    <w:bookmarkEnd w:id="0"/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numPr>
          <w:ilvl w:val="0"/>
          <w:numId w:val="4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Рассмотрим, как по словам Иисуса, Небесный Отец реагирует на непрощение.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Мтф.6:9-15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9 Молитесь же так: Отче наш, сущий на небесах! да святится имя Твое;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10 да </w:t>
      </w:r>
      <w:proofErr w:type="spellStart"/>
      <w:r w:rsidRPr="006B4B9C">
        <w:rPr>
          <w:i/>
          <w:iCs/>
          <w:kern w:val="1"/>
          <w:lang w:val="ru-RU"/>
        </w:rPr>
        <w:t>приидет</w:t>
      </w:r>
      <w:proofErr w:type="spellEnd"/>
      <w:r w:rsidRPr="006B4B9C">
        <w:rPr>
          <w:i/>
          <w:iCs/>
          <w:kern w:val="1"/>
          <w:lang w:val="ru-RU"/>
        </w:rPr>
        <w:t xml:space="preserve"> Царствие Твое; да будет воля Твоя и на земле, как на небе;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11 хлеб наш насущный дай нам на сей день;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12 и </w:t>
      </w:r>
      <w:r w:rsidRPr="006B4B9C">
        <w:rPr>
          <w:b/>
          <w:bCs/>
          <w:i/>
          <w:iCs/>
          <w:kern w:val="1"/>
          <w:lang w:val="ru-RU"/>
        </w:rPr>
        <w:t>прости</w:t>
      </w:r>
      <w:r w:rsidRPr="006B4B9C">
        <w:rPr>
          <w:i/>
          <w:iCs/>
          <w:kern w:val="1"/>
          <w:lang w:val="ru-RU"/>
        </w:rPr>
        <w:t xml:space="preserve"> нам долги наши, как и мы </w:t>
      </w:r>
      <w:r w:rsidRPr="006B4B9C">
        <w:rPr>
          <w:b/>
          <w:bCs/>
          <w:i/>
          <w:iCs/>
          <w:kern w:val="1"/>
          <w:lang w:val="ru-RU"/>
        </w:rPr>
        <w:t>прощаем</w:t>
      </w:r>
      <w:r w:rsidRPr="006B4B9C">
        <w:rPr>
          <w:i/>
          <w:iCs/>
          <w:kern w:val="1"/>
          <w:lang w:val="ru-RU"/>
        </w:rPr>
        <w:t xml:space="preserve"> должникам нашим;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13 и не введи нас в искушение, но избавь нас от лукавого. Ибо Твое есть Царство и сила и слава во веки. Аминь.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14 Ибо если вы будете </w:t>
      </w:r>
      <w:r w:rsidRPr="006B4B9C">
        <w:rPr>
          <w:b/>
          <w:bCs/>
          <w:i/>
          <w:iCs/>
          <w:kern w:val="1"/>
          <w:lang w:val="ru-RU"/>
        </w:rPr>
        <w:t>прощать</w:t>
      </w:r>
      <w:r w:rsidRPr="006B4B9C">
        <w:rPr>
          <w:i/>
          <w:iCs/>
          <w:kern w:val="1"/>
          <w:lang w:val="ru-RU"/>
        </w:rPr>
        <w:t xml:space="preserve"> людям согрешения их, то </w:t>
      </w:r>
      <w:r w:rsidRPr="006B4B9C">
        <w:rPr>
          <w:b/>
          <w:bCs/>
          <w:i/>
          <w:iCs/>
          <w:kern w:val="1"/>
          <w:lang w:val="ru-RU"/>
        </w:rPr>
        <w:t>простит</w:t>
      </w:r>
      <w:r w:rsidRPr="006B4B9C">
        <w:rPr>
          <w:i/>
          <w:iCs/>
          <w:kern w:val="1"/>
          <w:lang w:val="ru-RU"/>
        </w:rPr>
        <w:t xml:space="preserve"> и вам Отец ваш Небесный,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i/>
          <w:iCs/>
          <w:kern w:val="1"/>
          <w:lang w:val="ru-RU"/>
        </w:rPr>
      </w:pPr>
      <w:r w:rsidRPr="006B4B9C">
        <w:rPr>
          <w:b/>
          <w:bCs/>
          <w:i/>
          <w:iCs/>
          <w:kern w:val="1"/>
          <w:lang w:val="ru-RU"/>
        </w:rPr>
        <w:t>15 а если не будете прощать людям согрешения их, то и Отец ваш не простит</w:t>
      </w:r>
      <w:r w:rsidRPr="006B4B9C">
        <w:rPr>
          <w:b/>
          <w:bCs/>
          <w:i/>
          <w:iCs/>
          <w:kern w:val="1"/>
        </w:rPr>
        <w:t> </w:t>
      </w:r>
      <w:r w:rsidRPr="006B4B9C">
        <w:rPr>
          <w:b/>
          <w:bCs/>
          <w:i/>
          <w:iCs/>
          <w:kern w:val="1"/>
          <w:lang w:val="ru-RU"/>
        </w:rPr>
        <w:t xml:space="preserve"> вам согрешений ваших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Мк.11:24-26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>24 Потому говорю вам: все, чего ни будете просить в молитве, верьте, что получите, — и будет вам.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25 И когда стоите на молитве, </w:t>
      </w:r>
      <w:r w:rsidRPr="006B4B9C">
        <w:rPr>
          <w:b/>
          <w:bCs/>
          <w:i/>
          <w:iCs/>
          <w:kern w:val="1"/>
          <w:lang w:val="ru-RU"/>
        </w:rPr>
        <w:t>прощайте</w:t>
      </w:r>
      <w:r w:rsidRPr="006B4B9C">
        <w:rPr>
          <w:i/>
          <w:iCs/>
          <w:kern w:val="1"/>
          <w:lang w:val="ru-RU"/>
        </w:rPr>
        <w:t xml:space="preserve">, если что имеете на кого, дабы и Отец ваш Небесный </w:t>
      </w:r>
      <w:r w:rsidRPr="006B4B9C">
        <w:rPr>
          <w:b/>
          <w:bCs/>
          <w:i/>
          <w:iCs/>
          <w:kern w:val="1"/>
          <w:lang w:val="ru-RU"/>
        </w:rPr>
        <w:t>простил</w:t>
      </w:r>
      <w:r w:rsidRPr="006B4B9C">
        <w:rPr>
          <w:i/>
          <w:iCs/>
          <w:kern w:val="1"/>
          <w:lang w:val="ru-RU"/>
        </w:rPr>
        <w:t xml:space="preserve"> вам согрешения ваши.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26 Если же </w:t>
      </w:r>
      <w:r w:rsidRPr="006B4B9C">
        <w:rPr>
          <w:b/>
          <w:bCs/>
          <w:i/>
          <w:iCs/>
          <w:kern w:val="1"/>
          <w:lang w:val="ru-RU"/>
        </w:rPr>
        <w:t>не прощаете</w:t>
      </w:r>
      <w:r w:rsidRPr="006B4B9C">
        <w:rPr>
          <w:i/>
          <w:iCs/>
          <w:kern w:val="1"/>
          <w:lang w:val="ru-RU"/>
        </w:rPr>
        <w:t xml:space="preserve">, то и Отец ваш Небесный не </w:t>
      </w:r>
      <w:r w:rsidRPr="006B4B9C">
        <w:rPr>
          <w:b/>
          <w:bCs/>
          <w:i/>
          <w:iCs/>
          <w:kern w:val="1"/>
          <w:lang w:val="ru-RU"/>
        </w:rPr>
        <w:t>простит</w:t>
      </w:r>
      <w:r w:rsidRPr="006B4B9C">
        <w:rPr>
          <w:i/>
          <w:iCs/>
          <w:kern w:val="1"/>
          <w:lang w:val="ru-RU"/>
        </w:rPr>
        <w:t xml:space="preserve"> вам согрешений ваших»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Мф.18:32-35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>32 Тогда государь его призывает его и говорит:</w:t>
      </w:r>
      <w:r w:rsidRPr="006B4B9C">
        <w:rPr>
          <w:b/>
          <w:bCs/>
          <w:i/>
          <w:iCs/>
          <w:kern w:val="1"/>
          <w:lang w:val="ru-RU"/>
        </w:rPr>
        <w:t xml:space="preserve"> злой раб</w:t>
      </w:r>
      <w:r w:rsidRPr="006B4B9C">
        <w:rPr>
          <w:i/>
          <w:iCs/>
          <w:kern w:val="1"/>
          <w:lang w:val="ru-RU"/>
        </w:rPr>
        <w:t xml:space="preserve">! весь долг тот я </w:t>
      </w:r>
      <w:r w:rsidRPr="006B4B9C">
        <w:rPr>
          <w:b/>
          <w:bCs/>
          <w:i/>
          <w:iCs/>
          <w:kern w:val="1"/>
          <w:lang w:val="ru-RU"/>
        </w:rPr>
        <w:t>простил</w:t>
      </w:r>
      <w:r w:rsidRPr="006B4B9C">
        <w:rPr>
          <w:i/>
          <w:iCs/>
          <w:kern w:val="1"/>
          <w:lang w:val="ru-RU"/>
        </w:rPr>
        <w:t xml:space="preserve"> тебе, потому что ты упросил меня;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33 не надлежало ли и тебе </w:t>
      </w:r>
      <w:r w:rsidRPr="006B4B9C">
        <w:rPr>
          <w:b/>
          <w:bCs/>
          <w:i/>
          <w:iCs/>
          <w:kern w:val="1"/>
          <w:lang w:val="ru-RU"/>
        </w:rPr>
        <w:t>помиловать</w:t>
      </w:r>
      <w:r w:rsidRPr="006B4B9C">
        <w:rPr>
          <w:i/>
          <w:iCs/>
          <w:kern w:val="1"/>
          <w:lang w:val="ru-RU"/>
        </w:rPr>
        <w:t xml:space="preserve"> товарища твоего, </w:t>
      </w:r>
      <w:proofErr w:type="spellStart"/>
      <w:r w:rsidRPr="006B4B9C">
        <w:rPr>
          <w:i/>
          <w:iCs/>
          <w:kern w:val="1"/>
          <w:lang w:val="ru-RU"/>
        </w:rPr>
        <w:t>ка́к</w:t>
      </w:r>
      <w:proofErr w:type="spellEnd"/>
      <w:r w:rsidRPr="006B4B9C">
        <w:rPr>
          <w:i/>
          <w:iCs/>
          <w:kern w:val="1"/>
          <w:lang w:val="ru-RU"/>
        </w:rPr>
        <w:t xml:space="preserve"> и я </w:t>
      </w:r>
      <w:r w:rsidRPr="006B4B9C">
        <w:rPr>
          <w:b/>
          <w:bCs/>
          <w:i/>
          <w:iCs/>
          <w:kern w:val="1"/>
          <w:lang w:val="ru-RU"/>
        </w:rPr>
        <w:t>помиловал</w:t>
      </w:r>
      <w:r w:rsidRPr="006B4B9C">
        <w:rPr>
          <w:i/>
          <w:iCs/>
          <w:kern w:val="1"/>
          <w:lang w:val="ru-RU"/>
        </w:rPr>
        <w:t xml:space="preserve"> тебя?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34 И, разгневавшись, государь его отдал его истязателям, пока не отдаст ему всего долга.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35 </w:t>
      </w:r>
      <w:proofErr w:type="spellStart"/>
      <w:r w:rsidRPr="006B4B9C">
        <w:rPr>
          <w:i/>
          <w:iCs/>
          <w:kern w:val="1"/>
          <w:lang w:val="ru-RU"/>
        </w:rPr>
        <w:t>Та́к</w:t>
      </w:r>
      <w:proofErr w:type="spellEnd"/>
      <w:r w:rsidRPr="006B4B9C">
        <w:rPr>
          <w:i/>
          <w:iCs/>
          <w:kern w:val="1"/>
          <w:lang w:val="ru-RU"/>
        </w:rPr>
        <w:t xml:space="preserve"> и Отец Мой Небесный </w:t>
      </w:r>
      <w:r w:rsidRPr="006B4B9C">
        <w:rPr>
          <w:b/>
          <w:bCs/>
          <w:i/>
          <w:iCs/>
          <w:kern w:val="1"/>
          <w:lang w:val="ru-RU"/>
        </w:rPr>
        <w:t>поступит</w:t>
      </w:r>
      <w:r w:rsidRPr="006B4B9C">
        <w:rPr>
          <w:i/>
          <w:iCs/>
          <w:kern w:val="1"/>
          <w:lang w:val="ru-RU"/>
        </w:rPr>
        <w:t xml:space="preserve"> с вами, если</w:t>
      </w:r>
      <w:r w:rsidRPr="006B4B9C">
        <w:rPr>
          <w:b/>
          <w:bCs/>
          <w:i/>
          <w:iCs/>
          <w:kern w:val="1"/>
          <w:lang w:val="ru-RU"/>
        </w:rPr>
        <w:t xml:space="preserve"> не простит</w:t>
      </w:r>
      <w:r w:rsidRPr="006B4B9C">
        <w:rPr>
          <w:i/>
          <w:iCs/>
          <w:kern w:val="1"/>
          <w:lang w:val="ru-RU"/>
        </w:rPr>
        <w:t xml:space="preserve"> каждый из вас </w:t>
      </w:r>
      <w:r w:rsidRPr="006B4B9C">
        <w:rPr>
          <w:b/>
          <w:bCs/>
          <w:i/>
          <w:iCs/>
          <w:kern w:val="1"/>
          <w:lang w:val="ru-RU"/>
        </w:rPr>
        <w:t>от</w:t>
      </w:r>
      <w:r w:rsidRPr="006B4B9C">
        <w:rPr>
          <w:i/>
          <w:iCs/>
          <w:kern w:val="1"/>
          <w:lang w:val="ru-RU"/>
        </w:rPr>
        <w:t xml:space="preserve"> </w:t>
      </w:r>
      <w:r w:rsidRPr="006B4B9C">
        <w:rPr>
          <w:b/>
          <w:bCs/>
          <w:i/>
          <w:iCs/>
          <w:kern w:val="1"/>
        </w:rPr>
        <w:t> </w:t>
      </w:r>
      <w:r w:rsidRPr="006B4B9C">
        <w:rPr>
          <w:i/>
          <w:iCs/>
          <w:kern w:val="1"/>
        </w:rPr>
        <w:t> </w:t>
      </w:r>
      <w:r w:rsidRPr="006B4B9C">
        <w:rPr>
          <w:b/>
          <w:bCs/>
          <w:i/>
          <w:iCs/>
          <w:kern w:val="1"/>
          <w:lang w:val="ru-RU"/>
        </w:rPr>
        <w:t xml:space="preserve">сердца своего </w:t>
      </w:r>
      <w:r w:rsidRPr="006B4B9C">
        <w:rPr>
          <w:kern w:val="1"/>
          <w:lang w:val="ru-RU"/>
        </w:rPr>
        <w:t xml:space="preserve">(из духа, там прощение) </w:t>
      </w:r>
      <w:r w:rsidRPr="006B4B9C">
        <w:rPr>
          <w:i/>
          <w:iCs/>
          <w:kern w:val="1"/>
          <w:lang w:val="ru-RU"/>
        </w:rPr>
        <w:t>брату своему согрешений его».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Непрощение</w:t>
      </w:r>
      <w:r w:rsidRPr="006B4B9C">
        <w:rPr>
          <w:kern w:val="1"/>
          <w:lang w:val="ru-RU"/>
        </w:rPr>
        <w:t xml:space="preserve"> является препятствием для отношений с Отцом Небесным.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 xml:space="preserve">Святой Троицей уже всё предусмотрено и выполнено. С препятствием разобрались </w:t>
      </w:r>
      <w:r w:rsidRPr="006B4B9C">
        <w:rPr>
          <w:b/>
          <w:bCs/>
          <w:kern w:val="1"/>
          <w:lang w:val="ru-RU"/>
        </w:rPr>
        <w:t>(Кол.1:12-14).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kern w:val="1"/>
          <w:lang w:val="ru-RU"/>
        </w:rPr>
        <w:t xml:space="preserve">Сам Бог Отец через Иисуса Христа Духом Святым убрал это препятствие: </w:t>
      </w:r>
      <w:r w:rsidRPr="006B4B9C">
        <w:rPr>
          <w:b/>
          <w:bCs/>
          <w:kern w:val="1"/>
          <w:lang w:val="ru-RU"/>
        </w:rPr>
        <w:t xml:space="preserve">искуплены и стоим правильно перед Богом.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lastRenderedPageBreak/>
        <w:t>2Кор.5:21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21 Ибо не знавшего греха Он сделал для нас жертвою за грех, чтобы мы в Нем сделались </w:t>
      </w:r>
      <w:r w:rsidRPr="006B4B9C">
        <w:rPr>
          <w:b/>
          <w:bCs/>
          <w:i/>
          <w:iCs/>
          <w:kern w:val="1"/>
          <w:lang w:val="ru-RU"/>
        </w:rPr>
        <w:t>праведными пред Богом.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b/>
          <w:bCs/>
          <w:kern w:val="1"/>
          <w:lang w:val="ru-RU"/>
        </w:rPr>
        <w:t>Возвратимся к словам Иисуса, прозвучавших на кресте.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Лк.23:34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i/>
          <w:iCs/>
          <w:kern w:val="1"/>
          <w:lang w:val="ru-RU"/>
        </w:rPr>
        <w:t>Отче! прости им, ибо не знают, что делают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u w:val="single"/>
          <w:lang w:val="ru-RU"/>
        </w:rPr>
        <w:t xml:space="preserve">Слова Христа стали возможными и для Его последователей (Стефан, Павел). </w:t>
      </w:r>
      <w:r w:rsidRPr="006B4B9C">
        <w:rPr>
          <w:b/>
          <w:bCs/>
          <w:kern w:val="1"/>
        </w:rPr>
        <w:t> 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Д</w:t>
      </w:r>
      <w:r>
        <w:rPr>
          <w:b/>
          <w:bCs/>
          <w:kern w:val="1"/>
          <w:lang w:val="ru-RU"/>
        </w:rPr>
        <w:t>ея</w:t>
      </w:r>
      <w:r w:rsidRPr="006B4B9C">
        <w:rPr>
          <w:b/>
          <w:bCs/>
          <w:kern w:val="1"/>
          <w:lang w:val="ru-RU"/>
        </w:rPr>
        <w:t>н.7:59-60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>И побивали камнями Стефана, который молился и говорил: Господи Иисусе! прими дух мой. И, преклонив колени, воскликнул громким голосом:</w:t>
      </w:r>
      <w:r w:rsidRPr="006B4B9C">
        <w:rPr>
          <w:b/>
          <w:bCs/>
          <w:i/>
          <w:iCs/>
          <w:kern w:val="1"/>
          <w:lang w:val="ru-RU"/>
        </w:rPr>
        <w:t xml:space="preserve"> Господи! не вмени им греха сего</w:t>
      </w:r>
      <w:r w:rsidRPr="006B4B9C">
        <w:rPr>
          <w:i/>
          <w:iCs/>
          <w:kern w:val="1"/>
          <w:lang w:val="ru-RU"/>
        </w:rPr>
        <w:t xml:space="preserve">. И, сказав сие, почил.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Д</w:t>
      </w:r>
      <w:r>
        <w:rPr>
          <w:b/>
          <w:bCs/>
          <w:kern w:val="1"/>
          <w:lang w:val="ru-RU"/>
        </w:rPr>
        <w:t>ея</w:t>
      </w:r>
      <w:r w:rsidRPr="006B4B9C">
        <w:rPr>
          <w:b/>
          <w:bCs/>
          <w:kern w:val="1"/>
          <w:lang w:val="ru-RU"/>
        </w:rPr>
        <w:t>н.16:28,31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28 Но Павел возгласил громким голосом, говоря: </w:t>
      </w:r>
      <w:r w:rsidRPr="006B4B9C">
        <w:rPr>
          <w:b/>
          <w:bCs/>
          <w:i/>
          <w:iCs/>
          <w:kern w:val="1"/>
          <w:lang w:val="ru-RU"/>
        </w:rPr>
        <w:t>не делай себе никакого зла</w:t>
      </w:r>
      <w:r w:rsidRPr="006B4B9C">
        <w:rPr>
          <w:i/>
          <w:iCs/>
          <w:kern w:val="1"/>
          <w:lang w:val="ru-RU"/>
        </w:rPr>
        <w:t xml:space="preserve">, ибо все мы здесь. 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31 Они же сказали: веруй в Господа Иисуса Христа, и спасешься ты и весь дом твой.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Апостолы Павел и Сила, как и Стефан, являются ярким примером жизни Нового творения. Они не позволили непрощению проявится по отношению к вельможам и темничному стражу, которые поступили с ними грубо и жестоко. Они закрыли лазейку для злого духа.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Иисус Христос понес наказание за грехи людей, чтобы каждый человек, искренне принявший Его свои Господом, способен был жить и наслаждаться Его любовью, в которой нет места для непрощения: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1Кор.13:4-8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4 Любовь </w:t>
      </w:r>
      <w:proofErr w:type="spellStart"/>
      <w:r w:rsidRPr="006B4B9C">
        <w:rPr>
          <w:i/>
          <w:iCs/>
          <w:kern w:val="1"/>
          <w:lang w:val="ru-RU"/>
        </w:rPr>
        <w:t>долготерпит</w:t>
      </w:r>
      <w:proofErr w:type="spellEnd"/>
      <w:r w:rsidRPr="006B4B9C">
        <w:rPr>
          <w:i/>
          <w:iCs/>
          <w:kern w:val="1"/>
          <w:lang w:val="ru-RU"/>
        </w:rPr>
        <w:t xml:space="preserve">, милосердствует, любовь не завидует, любовь не превозносится, не гордится,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5 не бесчинствует, не ищет своего, не раздражается, не мыслит зла,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6 не радуется неправде, а </w:t>
      </w:r>
      <w:proofErr w:type="spellStart"/>
      <w:r w:rsidRPr="006B4B9C">
        <w:rPr>
          <w:i/>
          <w:iCs/>
          <w:kern w:val="1"/>
          <w:lang w:val="ru-RU"/>
        </w:rPr>
        <w:t>сорадуется</w:t>
      </w:r>
      <w:proofErr w:type="spellEnd"/>
      <w:r w:rsidRPr="006B4B9C">
        <w:rPr>
          <w:i/>
          <w:iCs/>
          <w:kern w:val="1"/>
          <w:lang w:val="ru-RU"/>
        </w:rPr>
        <w:t xml:space="preserve"> истине;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7 все покрывает, всему верит, всего надеется, все переносит. </w:t>
      </w:r>
      <w:r w:rsidRPr="006B4B9C">
        <w:rPr>
          <w:i/>
          <w:iCs/>
          <w:kern w:val="1"/>
        </w:rPr>
        <w:t> 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i/>
          <w:iCs/>
          <w:kern w:val="1"/>
          <w:lang w:val="ru-RU"/>
        </w:rPr>
      </w:pPr>
      <w:r w:rsidRPr="006B4B9C">
        <w:rPr>
          <w:i/>
          <w:iCs/>
          <w:kern w:val="1"/>
          <w:lang w:val="ru-RU"/>
        </w:rPr>
        <w:t>8 Любовь никогда не перестает…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i/>
          <w:iCs/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 xml:space="preserve">Что следует учитывать при восстановлении взаимных отношений.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Сухого, небрежно брошенного «прости» недостаточно.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1.Будьте искренни</w:t>
      </w:r>
      <w:r w:rsidRPr="006B4B9C">
        <w:rPr>
          <w:kern w:val="1"/>
          <w:lang w:val="ru-RU"/>
        </w:rPr>
        <w:t xml:space="preserve">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kern w:val="1"/>
          <w:lang w:val="ru-RU"/>
        </w:rPr>
        <w:t>2.</w:t>
      </w:r>
      <w:r w:rsidRPr="006B4B9C">
        <w:rPr>
          <w:b/>
          <w:bCs/>
          <w:kern w:val="1"/>
          <w:lang w:val="ru-RU"/>
        </w:rPr>
        <w:t>Не оправдывайтесь</w:t>
      </w:r>
      <w:r w:rsidRPr="006B4B9C">
        <w:rPr>
          <w:kern w:val="1"/>
          <w:lang w:val="ru-RU"/>
        </w:rPr>
        <w:t xml:space="preserve">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kern w:val="1"/>
          <w:lang w:val="ru-RU"/>
        </w:rPr>
        <w:t>3.</w:t>
      </w:r>
      <w:r w:rsidRPr="006B4B9C">
        <w:rPr>
          <w:b/>
          <w:bCs/>
          <w:kern w:val="1"/>
          <w:lang w:val="ru-RU"/>
        </w:rPr>
        <w:t xml:space="preserve">Не используйте никаких «но».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kern w:val="1"/>
          <w:lang w:val="ru-RU"/>
        </w:rPr>
        <w:t>4.</w:t>
      </w:r>
      <w:r w:rsidRPr="006B4B9C">
        <w:rPr>
          <w:b/>
          <w:bCs/>
          <w:kern w:val="1"/>
          <w:lang w:val="ru-RU"/>
        </w:rPr>
        <w:t xml:space="preserve">Фокусируйтесь на том, что сделали вы.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>Просите прощения за свои поступки. Например: «Прости, что говорил о тебе плохо и настраивал против тебя братьев и сестёр. Больше это не повторится».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kern w:val="1"/>
          <w:lang w:val="ru-RU"/>
        </w:rPr>
        <w:t>5.</w:t>
      </w:r>
      <w:r w:rsidRPr="006B4B9C">
        <w:rPr>
          <w:b/>
          <w:bCs/>
          <w:kern w:val="1"/>
          <w:lang w:val="ru-RU"/>
        </w:rPr>
        <w:t>Не перекидывайте вину на других</w:t>
      </w:r>
      <w:r w:rsidRPr="006B4B9C">
        <w:rPr>
          <w:kern w:val="1"/>
          <w:lang w:val="ru-RU"/>
        </w:rPr>
        <w:t xml:space="preserve">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 w:rsidRPr="006B4B9C">
        <w:rPr>
          <w:b/>
          <w:kern w:val="1"/>
          <w:lang w:val="ru-RU"/>
        </w:rPr>
        <w:t>6.</w:t>
      </w:r>
      <w:r w:rsidRPr="006B4B9C">
        <w:rPr>
          <w:b/>
          <w:bCs/>
          <w:kern w:val="1"/>
          <w:lang w:val="ru-RU"/>
        </w:rPr>
        <w:t xml:space="preserve">Не жалейте себя.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  <w:lang w:val="ru-RU"/>
        </w:rPr>
      </w:pPr>
      <w:r>
        <w:rPr>
          <w:b/>
          <w:bCs/>
          <w:kern w:val="1"/>
          <w:lang w:val="ru-RU"/>
        </w:rPr>
        <w:t>7.</w:t>
      </w:r>
      <w:r w:rsidRPr="006B4B9C">
        <w:rPr>
          <w:b/>
          <w:bCs/>
          <w:kern w:val="1"/>
          <w:lang w:val="ru-RU"/>
        </w:rPr>
        <w:t xml:space="preserve">Не ждите мгновенного прощения и не давите.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>
        <w:rPr>
          <w:b/>
          <w:bCs/>
          <w:kern w:val="1"/>
          <w:lang w:val="ru-RU"/>
        </w:rPr>
        <w:t>8.</w:t>
      </w:r>
      <w:r w:rsidRPr="006B4B9C">
        <w:rPr>
          <w:b/>
          <w:bCs/>
          <w:kern w:val="1"/>
          <w:lang w:val="ru-RU"/>
        </w:rPr>
        <w:t xml:space="preserve">Подтверждайте слова действиями. В противном случае в ваших извинениях нет смысла.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Запомните, что признание ошибки и просьба о прощении не является проявлением слабости.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u w:val="single"/>
          <w:lang w:val="ru-RU"/>
        </w:rPr>
        <w:t xml:space="preserve">Практика просить прощение за неправильные поступки способствует проявлению мудрости, чтобы в следующий раз вначале думать, а затем делать, учитывая, какие последствия могут иметь место.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Вывод: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 xml:space="preserve">— </w:t>
      </w:r>
      <w:r w:rsidRPr="006B4B9C">
        <w:rPr>
          <w:b/>
          <w:bCs/>
          <w:kern w:val="1"/>
          <w:lang w:val="ru-RU"/>
        </w:rPr>
        <w:t>Поверить</w:t>
      </w:r>
      <w:r w:rsidRPr="006B4B9C">
        <w:rPr>
          <w:kern w:val="1"/>
          <w:lang w:val="ru-RU"/>
        </w:rPr>
        <w:t>, что верующий человек выкуплен ценой Крови Христа и пребывать в непрощении, значить пренебрегать Кровью Христа.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 xml:space="preserve">— </w:t>
      </w:r>
      <w:r w:rsidRPr="006B4B9C">
        <w:rPr>
          <w:b/>
          <w:bCs/>
          <w:kern w:val="1"/>
          <w:lang w:val="ru-RU"/>
        </w:rPr>
        <w:t>Поверить</w:t>
      </w:r>
      <w:r w:rsidRPr="006B4B9C">
        <w:rPr>
          <w:kern w:val="1"/>
          <w:lang w:val="ru-RU"/>
        </w:rPr>
        <w:t>, что природа Иисуса Христа сделала верующих людей способными прощать за греховное прошлое, настоящее и даже будущее.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kern w:val="1"/>
          <w:lang w:val="ru-RU"/>
        </w:rPr>
        <w:t xml:space="preserve">— </w:t>
      </w:r>
      <w:r w:rsidRPr="006B4B9C">
        <w:rPr>
          <w:b/>
          <w:bCs/>
          <w:kern w:val="1"/>
          <w:lang w:val="ru-RU"/>
        </w:rPr>
        <w:t>Проанализировать</w:t>
      </w:r>
      <w:r w:rsidRPr="006B4B9C">
        <w:rPr>
          <w:kern w:val="1"/>
          <w:lang w:val="ru-RU"/>
        </w:rPr>
        <w:t>, что долгое время пребывать в непрощении, это значить давать место дьяволу и вредить самому себе.</w:t>
      </w:r>
    </w:p>
    <w:p w:rsid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b/>
          <w:bCs/>
          <w:kern w:val="1"/>
        </w:rPr>
      </w:pPr>
      <w:r w:rsidRPr="006B4B9C">
        <w:rPr>
          <w:kern w:val="1"/>
          <w:lang w:val="ru-RU"/>
        </w:rPr>
        <w:t xml:space="preserve">— </w:t>
      </w:r>
      <w:r w:rsidRPr="006B4B9C">
        <w:rPr>
          <w:b/>
          <w:bCs/>
          <w:kern w:val="1"/>
          <w:lang w:val="ru-RU"/>
        </w:rPr>
        <w:t xml:space="preserve">Оценить важность рассматриваемого вопроса — </w:t>
      </w:r>
      <w:r w:rsidRPr="006B4B9C">
        <w:rPr>
          <w:kern w:val="1"/>
          <w:lang w:val="ru-RU"/>
        </w:rPr>
        <w:t>чтобы в жизни человека было глубокое понимание на уровне веры и практики: просить прощение и раскаиваться за совершенный грех.</w:t>
      </w:r>
      <w:r w:rsidRPr="006B4B9C">
        <w:rPr>
          <w:b/>
          <w:bCs/>
          <w:kern w:val="1"/>
        </w:rPr>
        <w:t> 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b/>
          <w:bCs/>
          <w:kern w:val="1"/>
          <w:lang w:val="ru-RU"/>
        </w:rPr>
        <w:t>Еф.4:26,27,31,32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26 </w:t>
      </w:r>
      <w:r w:rsidRPr="006B4B9C">
        <w:rPr>
          <w:b/>
          <w:bCs/>
          <w:i/>
          <w:iCs/>
          <w:kern w:val="1"/>
          <w:lang w:val="ru-RU"/>
        </w:rPr>
        <w:t>Гневаясь, не согрешайте</w:t>
      </w:r>
      <w:r w:rsidRPr="006B4B9C">
        <w:rPr>
          <w:i/>
          <w:iCs/>
          <w:kern w:val="1"/>
          <w:lang w:val="ru-RU"/>
        </w:rPr>
        <w:t xml:space="preserve">: солнце да не зайдет во гневе вашем;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27 и </w:t>
      </w:r>
      <w:r w:rsidRPr="006B4B9C">
        <w:rPr>
          <w:b/>
          <w:bCs/>
          <w:i/>
          <w:iCs/>
          <w:kern w:val="1"/>
          <w:lang w:val="ru-RU"/>
        </w:rPr>
        <w:t xml:space="preserve">не давайте места </w:t>
      </w:r>
      <w:proofErr w:type="spellStart"/>
      <w:r w:rsidRPr="006B4B9C">
        <w:rPr>
          <w:b/>
          <w:bCs/>
          <w:i/>
          <w:iCs/>
          <w:kern w:val="1"/>
          <w:lang w:val="ru-RU"/>
        </w:rPr>
        <w:t>диаволу</w:t>
      </w:r>
      <w:proofErr w:type="spellEnd"/>
      <w:r w:rsidRPr="006B4B9C">
        <w:rPr>
          <w:b/>
          <w:bCs/>
          <w:i/>
          <w:iCs/>
          <w:kern w:val="1"/>
          <w:lang w:val="ru-RU"/>
        </w:rPr>
        <w:t xml:space="preserve"> </w:t>
      </w:r>
      <w:r w:rsidRPr="006B4B9C">
        <w:rPr>
          <w:i/>
          <w:iCs/>
          <w:kern w:val="1"/>
          <w:lang w:val="ru-RU"/>
        </w:rPr>
        <w:t>(это значит, что он может это место иметь)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31 Всякое </w:t>
      </w:r>
      <w:r w:rsidRPr="006B4B9C">
        <w:rPr>
          <w:b/>
          <w:bCs/>
          <w:i/>
          <w:iCs/>
          <w:kern w:val="1"/>
          <w:lang w:val="ru-RU"/>
        </w:rPr>
        <w:t>раздражение</w:t>
      </w:r>
      <w:r w:rsidRPr="006B4B9C">
        <w:rPr>
          <w:i/>
          <w:iCs/>
          <w:kern w:val="1"/>
          <w:lang w:val="ru-RU"/>
        </w:rPr>
        <w:t xml:space="preserve"> и </w:t>
      </w:r>
      <w:r w:rsidRPr="006B4B9C">
        <w:rPr>
          <w:b/>
          <w:bCs/>
          <w:i/>
          <w:iCs/>
          <w:kern w:val="1"/>
          <w:lang w:val="ru-RU"/>
        </w:rPr>
        <w:t>ярость</w:t>
      </w:r>
      <w:r w:rsidRPr="006B4B9C">
        <w:rPr>
          <w:i/>
          <w:iCs/>
          <w:kern w:val="1"/>
          <w:lang w:val="ru-RU"/>
        </w:rPr>
        <w:t xml:space="preserve">, и </w:t>
      </w:r>
      <w:r w:rsidRPr="006B4B9C">
        <w:rPr>
          <w:b/>
          <w:bCs/>
          <w:i/>
          <w:iCs/>
          <w:kern w:val="1"/>
          <w:lang w:val="ru-RU"/>
        </w:rPr>
        <w:t>гнев</w:t>
      </w:r>
      <w:r w:rsidRPr="006B4B9C">
        <w:rPr>
          <w:i/>
          <w:iCs/>
          <w:kern w:val="1"/>
          <w:lang w:val="ru-RU"/>
        </w:rPr>
        <w:t xml:space="preserve">, и </w:t>
      </w:r>
      <w:r w:rsidRPr="006B4B9C">
        <w:rPr>
          <w:b/>
          <w:bCs/>
          <w:i/>
          <w:iCs/>
          <w:kern w:val="1"/>
          <w:lang w:val="ru-RU"/>
        </w:rPr>
        <w:t>крик</w:t>
      </w:r>
      <w:r w:rsidRPr="006B4B9C">
        <w:rPr>
          <w:i/>
          <w:iCs/>
          <w:kern w:val="1"/>
          <w:lang w:val="ru-RU"/>
        </w:rPr>
        <w:t xml:space="preserve">, и </w:t>
      </w:r>
      <w:r w:rsidRPr="006B4B9C">
        <w:rPr>
          <w:b/>
          <w:bCs/>
          <w:i/>
          <w:iCs/>
          <w:kern w:val="1"/>
          <w:lang w:val="ru-RU"/>
        </w:rPr>
        <w:t xml:space="preserve">злоречие со всякою злобою </w:t>
      </w:r>
      <w:r w:rsidRPr="006B4B9C">
        <w:rPr>
          <w:i/>
          <w:iCs/>
          <w:kern w:val="1"/>
          <w:lang w:val="ru-RU"/>
        </w:rPr>
        <w:t xml:space="preserve">да будут удалены от вас; </w:t>
      </w:r>
    </w:p>
    <w:p w:rsidR="006B4B9C" w:rsidRPr="006B4B9C" w:rsidRDefault="006B4B9C" w:rsidP="006B4B9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  <w:r w:rsidRPr="006B4B9C">
        <w:rPr>
          <w:i/>
          <w:iCs/>
          <w:kern w:val="1"/>
          <w:lang w:val="ru-RU"/>
        </w:rPr>
        <w:t xml:space="preserve">32 но будьте друг ко другу </w:t>
      </w:r>
      <w:r w:rsidRPr="006B4B9C">
        <w:rPr>
          <w:b/>
          <w:bCs/>
          <w:i/>
          <w:iCs/>
          <w:kern w:val="1"/>
          <w:lang w:val="ru-RU"/>
        </w:rPr>
        <w:t>добры</w:t>
      </w:r>
      <w:r w:rsidRPr="006B4B9C">
        <w:rPr>
          <w:i/>
          <w:iCs/>
          <w:kern w:val="1"/>
          <w:lang w:val="ru-RU"/>
        </w:rPr>
        <w:t xml:space="preserve">, </w:t>
      </w:r>
      <w:r w:rsidRPr="006B4B9C">
        <w:rPr>
          <w:b/>
          <w:bCs/>
          <w:i/>
          <w:iCs/>
          <w:kern w:val="1"/>
          <w:lang w:val="ru-RU"/>
        </w:rPr>
        <w:t>сострадательны</w:t>
      </w:r>
      <w:r w:rsidRPr="006B4B9C">
        <w:rPr>
          <w:i/>
          <w:iCs/>
          <w:kern w:val="1"/>
          <w:lang w:val="ru-RU"/>
        </w:rPr>
        <w:t xml:space="preserve">, </w:t>
      </w:r>
      <w:r w:rsidRPr="006B4B9C">
        <w:rPr>
          <w:b/>
          <w:bCs/>
          <w:i/>
          <w:iCs/>
          <w:kern w:val="1"/>
          <w:lang w:val="ru-RU"/>
        </w:rPr>
        <w:t>прощайте друг друга, как и Бог во Христе простил вас.</w:t>
      </w:r>
    </w:p>
    <w:p w:rsidR="00733757" w:rsidRPr="006B4B9C" w:rsidRDefault="006B4B9C" w:rsidP="0081698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kern w:val="1"/>
          <w:lang w:val="ru-RU"/>
        </w:rPr>
      </w:pPr>
    </w:p>
    <w:sectPr w:rsidR="00733757" w:rsidRPr="006B4B9C" w:rsidSect="00EF7113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2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3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4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5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E52"/>
    <w:rsid w:val="00296F86"/>
    <w:rsid w:val="0029751A"/>
    <w:rsid w:val="002A552A"/>
    <w:rsid w:val="00367D71"/>
    <w:rsid w:val="003D778C"/>
    <w:rsid w:val="00407FCA"/>
    <w:rsid w:val="004851DA"/>
    <w:rsid w:val="004A6B4C"/>
    <w:rsid w:val="004F2059"/>
    <w:rsid w:val="00550367"/>
    <w:rsid w:val="005623DD"/>
    <w:rsid w:val="0056445B"/>
    <w:rsid w:val="00626700"/>
    <w:rsid w:val="00680B23"/>
    <w:rsid w:val="006B4B9C"/>
    <w:rsid w:val="007F0E45"/>
    <w:rsid w:val="00816982"/>
    <w:rsid w:val="00821043"/>
    <w:rsid w:val="008340BB"/>
    <w:rsid w:val="0085136A"/>
    <w:rsid w:val="00912493"/>
    <w:rsid w:val="009F085A"/>
    <w:rsid w:val="00A13591"/>
    <w:rsid w:val="00A50E7B"/>
    <w:rsid w:val="00A93F1C"/>
    <w:rsid w:val="00A97474"/>
    <w:rsid w:val="00AF5A8E"/>
    <w:rsid w:val="00B81DE2"/>
    <w:rsid w:val="00C22D97"/>
    <w:rsid w:val="00C768C6"/>
    <w:rsid w:val="00CD2DEE"/>
    <w:rsid w:val="00CF4E1B"/>
    <w:rsid w:val="00E97403"/>
    <w:rsid w:val="00ED6616"/>
    <w:rsid w:val="00EE0311"/>
    <w:rsid w:val="00EE2E52"/>
    <w:rsid w:val="00EE46E2"/>
    <w:rsid w:val="00F25388"/>
    <w:rsid w:val="00F73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2E8F383"/>
  <w15:chartTrackingRefBased/>
  <w15:docId w15:val="{7562486D-12C8-524A-BC41-28853CE19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0B23"/>
    <w:rPr>
      <w:rFonts w:ascii="Times New Roman" w:eastAsia="Times New Roman" w:hAnsi="Times New Roman" w:cs="Times New Roman"/>
      <w:lang w:eastAsia="pt-PT"/>
    </w:rPr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1">
    <w:name w:val="p1"/>
    <w:basedOn w:val="Normal"/>
    <w:rsid w:val="00550367"/>
    <w:rPr>
      <w:rFonts w:eastAsia="Calibri"/>
      <w:sz w:val="40"/>
      <w:szCs w:val="40"/>
      <w:lang w:val="en-GB" w:eastAsia="en-GB"/>
    </w:rPr>
  </w:style>
  <w:style w:type="character" w:styleId="Forte">
    <w:name w:val="Strong"/>
    <w:basedOn w:val="Tipodeletrapredefinidodopargrafo"/>
    <w:uiPriority w:val="22"/>
    <w:qFormat/>
    <w:rsid w:val="00C768C6"/>
    <w:rPr>
      <w:b/>
      <w:bCs/>
    </w:rPr>
  </w:style>
  <w:style w:type="character" w:styleId="Hiperligao">
    <w:name w:val="Hyperlink"/>
    <w:basedOn w:val="Tipodeletrapredefinidodopargrafo"/>
    <w:uiPriority w:val="99"/>
    <w:unhideWhenUsed/>
    <w:rsid w:val="00816982"/>
    <w:rPr>
      <w:color w:val="0563C1" w:themeColor="hyperlink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816982"/>
    <w:rPr>
      <w:color w:val="605E5C"/>
      <w:shd w:val="clear" w:color="auto" w:fill="E1DFDD"/>
    </w:rPr>
  </w:style>
  <w:style w:type="character" w:styleId="nfase">
    <w:name w:val="Emphasis"/>
    <w:basedOn w:val="Tipodeletrapredefinidodopargrafo"/>
    <w:uiPriority w:val="20"/>
    <w:qFormat/>
    <w:rsid w:val="005623D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6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79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5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16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1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0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02913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43269962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3653727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91431619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95225124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2421343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3603542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61008568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4655494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26168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0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85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32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49035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83121896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8445133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14231233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99598483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55735458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6401823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5918208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413670787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81568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05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0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44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12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19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0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5</Pages>
  <Words>1582</Words>
  <Characters>8544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22</cp:revision>
  <dcterms:created xsi:type="dcterms:W3CDTF">2024-01-15T11:49:00Z</dcterms:created>
  <dcterms:modified xsi:type="dcterms:W3CDTF">2025-03-18T13:29:00Z</dcterms:modified>
</cp:coreProperties>
</file>